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1144B43" w14:textId="4F773405" w:rsidR="00AA5321" w:rsidRPr="00014395" w:rsidRDefault="00AA5321" w:rsidP="00014395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5474CC0E" w14:textId="3DDFA1DB" w:rsidR="00014395" w:rsidRPr="00E302E0" w:rsidRDefault="00014395" w:rsidP="00014395">
      <w:pPr>
        <w:spacing w:line="240" w:lineRule="auto"/>
        <w:ind w:right="170"/>
        <w:rPr>
          <w:rFonts w:ascii="Verdana" w:hAnsi="Verdana" w:cs="Calibri"/>
          <w:bCs/>
          <w:i/>
          <w:iCs/>
          <w:sz w:val="16"/>
          <w:szCs w:val="16"/>
          <w:lang w:val="pl-PL"/>
        </w:rPr>
      </w:pPr>
      <w:r w:rsidRPr="00E302E0">
        <w:rPr>
          <w:rFonts w:ascii="Verdana" w:hAnsi="Verdana" w:cs="Calibri"/>
          <w:bCs/>
          <w:i/>
          <w:iCs/>
          <w:sz w:val="16"/>
          <w:szCs w:val="16"/>
          <w:lang w:val="pl-PL"/>
        </w:rPr>
        <w:t xml:space="preserve">pieczęć instytucji </w:t>
      </w:r>
    </w:p>
    <w:p w14:paraId="07B23EEB" w14:textId="77777777" w:rsidR="00014395" w:rsidRPr="00014395" w:rsidRDefault="00014395" w:rsidP="00014395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53CC0E44" w14:textId="25F6893A" w:rsidR="00014395" w:rsidRPr="00E302E0" w:rsidRDefault="00014395" w:rsidP="00014395">
      <w:pPr>
        <w:spacing w:line="240" w:lineRule="auto"/>
        <w:ind w:right="170"/>
        <w:jc w:val="right"/>
        <w:rPr>
          <w:rFonts w:ascii="Verdana" w:hAnsi="Verdana" w:cs="Calibri"/>
          <w:bCs/>
          <w:i/>
          <w:iCs/>
          <w:sz w:val="20"/>
          <w:szCs w:val="20"/>
          <w:lang w:val="pl-PL"/>
        </w:rPr>
      </w:pPr>
      <w:r w:rsidRPr="00E302E0">
        <w:rPr>
          <w:rFonts w:ascii="Verdana" w:hAnsi="Verdana" w:cs="Calibri"/>
          <w:bCs/>
          <w:i/>
          <w:iCs/>
          <w:sz w:val="20"/>
          <w:szCs w:val="20"/>
          <w:lang w:val="pl-PL"/>
        </w:rPr>
        <w:t>Miejscowość i data</w:t>
      </w:r>
    </w:p>
    <w:p w14:paraId="43804F89" w14:textId="77777777" w:rsidR="00014395" w:rsidRPr="00014395" w:rsidRDefault="00014395" w:rsidP="00014395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429827F9" w14:textId="2A5E88C9" w:rsidR="00AA5321" w:rsidRPr="00014395" w:rsidRDefault="00AA5321" w:rsidP="000F1A50">
      <w:pPr>
        <w:spacing w:before="240" w:line="240" w:lineRule="auto"/>
        <w:ind w:right="170"/>
        <w:jc w:val="center"/>
        <w:rPr>
          <w:rFonts w:ascii="Verdana" w:hAnsi="Verdana" w:cs="Calibri"/>
          <w:b/>
          <w:lang w:val="pl-PL"/>
        </w:rPr>
      </w:pPr>
      <w:r w:rsidRPr="00014395">
        <w:rPr>
          <w:rFonts w:ascii="Verdana" w:hAnsi="Verdana" w:cs="Calibri"/>
          <w:b/>
          <w:lang w:val="pl-PL"/>
        </w:rPr>
        <w:t>ZAŚWIADCZENIE O STAŻU KLINICZNYM</w:t>
      </w:r>
      <w:r w:rsidR="0050465E" w:rsidRPr="00014395">
        <w:rPr>
          <w:rFonts w:ascii="Verdana" w:hAnsi="Verdana" w:cs="Calibri"/>
          <w:b/>
          <w:lang w:val="pl-PL"/>
        </w:rPr>
        <w:t xml:space="preserve"> (NIEPSYCHIATRYCZNYM)</w:t>
      </w:r>
    </w:p>
    <w:p w14:paraId="5BADE333" w14:textId="77777777" w:rsidR="00014395" w:rsidRDefault="00014395" w:rsidP="00014395">
      <w:pPr>
        <w:spacing w:after="0"/>
        <w:ind w:right="170"/>
        <w:rPr>
          <w:rFonts w:ascii="Verdana" w:hAnsi="Verdana" w:cs="Calibri"/>
          <w:bCs/>
          <w:lang w:val="pl-PL"/>
        </w:rPr>
      </w:pPr>
    </w:p>
    <w:p w14:paraId="33522FCF" w14:textId="1460ABDC" w:rsidR="00014395" w:rsidRDefault="00AA5321" w:rsidP="00014395">
      <w:pPr>
        <w:spacing w:after="0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 xml:space="preserve">Oświadczam, że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(imię i nazwisko osoby stażującej)</w:t>
      </w:r>
      <w:r w:rsidR="00014395" w:rsidRP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odbył</w:t>
      </w:r>
      <w:r w:rsidR="00014395" w:rsidRPr="00014395"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 staż kliniczny</w:t>
      </w:r>
      <w:r w:rsidR="00DF5270" w:rsidRPr="00014395">
        <w:rPr>
          <w:rFonts w:ascii="Verdana" w:hAnsi="Verdana" w:cs="Calibri"/>
          <w:bCs/>
          <w:lang w:val="pl-PL"/>
        </w:rPr>
        <w:t xml:space="preserve"> w </w:t>
      </w:r>
      <w:r w:rsidR="00DF5270"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nazwa placówki prowadzącej postępowanie diagnostyczne i terapeutyczne osób z różnego rodzaju zaburzeniami psychicznymi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 xml:space="preserve">, </w:t>
      </w:r>
      <w:r w:rsidRPr="00014395">
        <w:rPr>
          <w:rFonts w:ascii="Verdana" w:hAnsi="Verdana" w:cs="Calibri"/>
          <w:bCs/>
          <w:lang w:val="pl-PL"/>
        </w:rPr>
        <w:t xml:space="preserve">w </w:t>
      </w:r>
      <w:r w:rsidR="00DF5270" w:rsidRPr="00014395">
        <w:rPr>
          <w:rFonts w:ascii="Verdana" w:hAnsi="Verdana" w:cs="Calibri"/>
          <w:bCs/>
          <w:lang w:val="pl-PL"/>
        </w:rPr>
        <w:t>dniach</w:t>
      </w:r>
      <w:r w:rsidR="00014395">
        <w:rPr>
          <w:rFonts w:ascii="Verdana" w:hAnsi="Verdana" w:cs="Calibri"/>
          <w:bCs/>
          <w:lang w:val="pl-PL"/>
        </w:rPr>
        <w:t>:</w:t>
      </w:r>
      <w:r w:rsidR="00DF5270" w:rsidRPr="00014395">
        <w:rPr>
          <w:rFonts w:ascii="Verdana" w:hAnsi="Verdana" w:cs="Calibri"/>
          <w:bCs/>
          <w:lang w:val="pl-PL"/>
        </w:rPr>
        <w:t xml:space="preserve"> </w:t>
      </w:r>
      <w:r w:rsidR="00DF5270"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wpisać zakres dat</w:t>
      </w:r>
      <w:r w:rsidR="00014395"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,</w:t>
      </w:r>
      <w:r w:rsidR="00014395" w:rsidRPr="00014395">
        <w:rPr>
          <w:rFonts w:ascii="Verdana" w:hAnsi="Verdana" w:cs="Calibri"/>
          <w:bCs/>
          <w:lang w:val="pl-PL"/>
        </w:rPr>
        <w:t xml:space="preserve"> </w:t>
      </w:r>
      <w:r w:rsidR="00014395">
        <w:rPr>
          <w:rFonts w:ascii="Verdana" w:hAnsi="Verdana" w:cs="Calibri"/>
          <w:bCs/>
          <w:lang w:val="pl-PL"/>
        </w:rPr>
        <w:t xml:space="preserve">w </w:t>
      </w:r>
      <w:r w:rsidRPr="00014395">
        <w:rPr>
          <w:rFonts w:ascii="Verdana" w:hAnsi="Verdana" w:cs="Calibri"/>
          <w:bCs/>
          <w:lang w:val="pl-PL"/>
        </w:rPr>
        <w:t>wymiarze</w:t>
      </w:r>
      <w:r w:rsidR="00014395" w:rsidRPr="00014395">
        <w:rPr>
          <w:rFonts w:ascii="Verdana" w:hAnsi="Verdana" w:cs="Calibri"/>
          <w:bCs/>
          <w:lang w:val="pl-PL"/>
        </w:rPr>
        <w:t>:</w:t>
      </w:r>
      <w:r w:rsidRP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wpisać ilość godzin</w:t>
      </w:r>
      <w:r w:rsidRPr="00014395">
        <w:rPr>
          <w:rFonts w:ascii="Verdana" w:hAnsi="Verdana" w:cs="Calibri"/>
          <w:bCs/>
          <w:lang w:val="pl-PL"/>
        </w:rPr>
        <w:t xml:space="preserve">. </w:t>
      </w:r>
    </w:p>
    <w:p w14:paraId="076ECE81" w14:textId="77777777" w:rsidR="00014395" w:rsidRDefault="00014395" w:rsidP="00014395">
      <w:pPr>
        <w:spacing w:after="0"/>
        <w:ind w:right="170"/>
        <w:rPr>
          <w:rFonts w:ascii="Verdana" w:hAnsi="Verdana" w:cs="Calibri"/>
          <w:bCs/>
          <w:lang w:val="pl-PL"/>
        </w:rPr>
      </w:pPr>
    </w:p>
    <w:p w14:paraId="285BA7CE" w14:textId="44B7E73E" w:rsidR="00DF5270" w:rsidRPr="00014395" w:rsidRDefault="00AA5321" w:rsidP="00014395">
      <w:pPr>
        <w:spacing w:after="0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>W ramach stażu</w:t>
      </w:r>
      <w:r w:rsidR="003765E7" w:rsidRP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 xml:space="preserve">imię i nazwisko osoby stażującej </w:t>
      </w:r>
      <w:r w:rsidRPr="00014395">
        <w:rPr>
          <w:rFonts w:ascii="Verdana" w:hAnsi="Verdana" w:cs="Calibri"/>
          <w:bCs/>
          <w:lang w:val="pl-PL"/>
        </w:rPr>
        <w:t>obserwował</w:t>
      </w:r>
      <w:r w:rsidR="00014395"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</w:t>
      </w:r>
      <w:r w:rsid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/</w:t>
      </w:r>
      <w:r w:rsid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uczestniczył</w:t>
      </w:r>
      <w:r w:rsidR="00014395"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 w następujących aktywnościach i realizował</w:t>
      </w:r>
      <w:r w:rsidR="00014395"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 następujące obowiązki</w:t>
      </w:r>
      <w:r w:rsidR="00014395">
        <w:rPr>
          <w:rFonts w:ascii="Verdana" w:hAnsi="Verdana" w:cs="Calibri"/>
          <w:bCs/>
          <w:lang w:val="pl-PL"/>
        </w:rPr>
        <w:t xml:space="preserve"> </w:t>
      </w:r>
      <w:r w:rsidR="00014395" w:rsidRPr="00014395">
        <w:rPr>
          <w:rFonts w:ascii="Verdana" w:hAnsi="Verdana" w:cs="Calibri"/>
          <w:bCs/>
          <w:lang w:val="pl-PL"/>
        </w:rPr>
        <w:t>(zapis aktywności)</w:t>
      </w:r>
      <w:r w:rsidRPr="00014395">
        <w:rPr>
          <w:rFonts w:ascii="Verdana" w:hAnsi="Verdana" w:cs="Calibri"/>
          <w:bCs/>
          <w:lang w:val="pl-PL"/>
        </w:rPr>
        <w:t>:</w:t>
      </w:r>
      <w:r w:rsidR="00014395">
        <w:rPr>
          <w:rFonts w:ascii="Verdana" w:hAnsi="Verdana" w:cs="Calibri"/>
          <w:bCs/>
          <w:lang w:val="pl-PL"/>
        </w:rPr>
        <w:t xml:space="preserve"> </w:t>
      </w:r>
    </w:p>
    <w:p w14:paraId="5F414FE4" w14:textId="77777777" w:rsidR="003765E7" w:rsidRPr="00014395" w:rsidRDefault="003765E7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4C53E41F" w14:textId="77777777" w:rsidR="00014395" w:rsidRDefault="00AA5321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 xml:space="preserve"> </w:t>
      </w:r>
    </w:p>
    <w:p w14:paraId="03BCAF82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9279206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4A296460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E03EFC7" w14:textId="77777777" w:rsidR="000F1A50" w:rsidRDefault="000F1A5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D7AF548" w14:textId="77777777" w:rsidR="000F1A50" w:rsidRDefault="000F1A5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10602E9B" w14:textId="77777777" w:rsidR="000F1A50" w:rsidRDefault="000F1A5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61F2A90D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0B32FF5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315E4B48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4A324482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7058964" w14:textId="77777777" w:rsidR="00E302E0" w:rsidRDefault="00E302E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B068F22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C83C747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1E36B77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31FDB373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4DC025F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CFB3F9F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379904E1" w14:textId="77777777" w:rsidR="00DA0570" w:rsidRDefault="00DA057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1C5AEDAC" w14:textId="77777777" w:rsidR="00014395" w:rsidRDefault="00014395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482D79B6" w14:textId="77777777" w:rsidR="00E302E0" w:rsidRDefault="00E302E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3AC9E0F" w14:textId="77777777" w:rsidR="00E302E0" w:rsidRDefault="00E302E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75A734C" w14:textId="77777777" w:rsidR="00E302E0" w:rsidRDefault="00E302E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3763D040" w14:textId="77777777" w:rsidR="00E302E0" w:rsidRDefault="00E302E0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67A2D7A9" w14:textId="7AC092E5" w:rsidR="00AA5321" w:rsidRPr="00014395" w:rsidRDefault="000F1A50" w:rsidP="000F1A50">
      <w:pPr>
        <w:spacing w:after="0" w:line="240" w:lineRule="auto"/>
        <w:ind w:right="170"/>
        <w:jc w:val="right"/>
        <w:rPr>
          <w:rFonts w:ascii="Verdana" w:hAnsi="Verdana" w:cs="Calibri"/>
          <w:bCs/>
          <w:lang w:val="pl-PL"/>
        </w:rPr>
      </w:pPr>
      <w:r>
        <w:rPr>
          <w:rFonts w:ascii="Verdana" w:hAnsi="Verdana" w:cs="Calibri"/>
          <w:bCs/>
          <w:lang w:val="pl-PL"/>
        </w:rPr>
        <w:t>_____________________________________________________</w:t>
      </w:r>
    </w:p>
    <w:p w14:paraId="6D385591" w14:textId="77777777" w:rsidR="000301CD" w:rsidRPr="00014395" w:rsidRDefault="000301CD" w:rsidP="00014395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8C85F19" w14:textId="77777777" w:rsidR="000F1A50" w:rsidRDefault="00AA5321" w:rsidP="000F1A50">
      <w:pPr>
        <w:spacing w:after="0" w:line="240" w:lineRule="auto"/>
        <w:ind w:right="170"/>
        <w:jc w:val="right"/>
        <w:rPr>
          <w:rFonts w:ascii="Verdana" w:hAnsi="Verdana" w:cs="Calibri"/>
          <w:bCs/>
          <w:sz w:val="18"/>
          <w:szCs w:val="18"/>
          <w:lang w:val="pl-PL"/>
        </w:rPr>
      </w:pPr>
      <w:r w:rsidRPr="000F1A50">
        <w:rPr>
          <w:rFonts w:ascii="Verdana" w:hAnsi="Verdana" w:cs="Calibri"/>
          <w:bCs/>
          <w:sz w:val="18"/>
          <w:szCs w:val="18"/>
          <w:lang w:val="pl-PL"/>
        </w:rPr>
        <w:t>(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 xml:space="preserve">czytelny podpis </w:t>
      </w:r>
      <w:r w:rsidR="00DF5270" w:rsidRPr="000F1A50">
        <w:rPr>
          <w:rFonts w:ascii="Verdana" w:hAnsi="Verdana" w:cs="Calibri"/>
          <w:bCs/>
          <w:sz w:val="18"/>
          <w:szCs w:val="18"/>
          <w:lang w:val="pl-PL"/>
        </w:rPr>
        <w:t xml:space="preserve">merytorycznego 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>opiekuna</w:t>
      </w:r>
      <w:r w:rsidR="00014395" w:rsidRPr="000F1A50">
        <w:rPr>
          <w:rFonts w:ascii="Verdana" w:hAnsi="Verdana" w:cs="Calibri"/>
          <w:bCs/>
          <w:sz w:val="18"/>
          <w:szCs w:val="18"/>
          <w:lang w:val="pl-PL"/>
        </w:rPr>
        <w:t>_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>ki stażu: psychiatry/ psychologa klinicznego/certyfikowanego</w:t>
      </w:r>
      <w:r w:rsidR="000F1A50" w:rsidRPr="000F1A50">
        <w:rPr>
          <w:rFonts w:ascii="Verdana" w:hAnsi="Verdana" w:cs="Calibri"/>
          <w:bCs/>
          <w:sz w:val="18"/>
          <w:szCs w:val="18"/>
          <w:lang w:val="pl-PL"/>
        </w:rPr>
        <w:t>_nej,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 xml:space="preserve"> psychoterapeuty</w:t>
      </w:r>
      <w:r w:rsidR="000F1A50" w:rsidRPr="000F1A50">
        <w:rPr>
          <w:rFonts w:ascii="Verdana" w:hAnsi="Verdana" w:cs="Calibri"/>
          <w:bCs/>
          <w:sz w:val="18"/>
          <w:szCs w:val="18"/>
          <w:lang w:val="pl-PL"/>
        </w:rPr>
        <w:t>_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>ki lub ordynatora</w:t>
      </w:r>
      <w:r w:rsidR="000F1A50" w:rsidRPr="000F1A50">
        <w:rPr>
          <w:rFonts w:ascii="Verdana" w:hAnsi="Verdana" w:cs="Calibri"/>
          <w:bCs/>
          <w:sz w:val="18"/>
          <w:szCs w:val="18"/>
          <w:lang w:val="pl-PL"/>
        </w:rPr>
        <w:t>_</w:t>
      </w:r>
      <w:r w:rsidR="000301CD" w:rsidRPr="000F1A50">
        <w:rPr>
          <w:rFonts w:ascii="Verdana" w:hAnsi="Verdana" w:cs="Calibri"/>
          <w:bCs/>
          <w:sz w:val="18"/>
          <w:szCs w:val="18"/>
          <w:lang w:val="pl-PL"/>
        </w:rPr>
        <w:t xml:space="preserve">ki oddziału </w:t>
      </w:r>
    </w:p>
    <w:p w14:paraId="1846208D" w14:textId="77777777" w:rsidR="000F1A50" w:rsidRDefault="000301CD" w:rsidP="000F1A50">
      <w:pPr>
        <w:spacing w:after="0" w:line="240" w:lineRule="auto"/>
        <w:ind w:right="170"/>
        <w:jc w:val="right"/>
        <w:rPr>
          <w:rFonts w:ascii="Verdana" w:hAnsi="Verdana" w:cs="Calibri"/>
          <w:bCs/>
          <w:sz w:val="18"/>
          <w:szCs w:val="18"/>
          <w:lang w:val="pl-PL"/>
        </w:rPr>
      </w:pPr>
      <w:r w:rsidRPr="000F1A50">
        <w:rPr>
          <w:rFonts w:ascii="Verdana" w:hAnsi="Verdana" w:cs="Calibri"/>
          <w:bCs/>
          <w:sz w:val="18"/>
          <w:szCs w:val="18"/>
          <w:lang w:val="pl-PL"/>
        </w:rPr>
        <w:t xml:space="preserve">w placówce prowadzącej postępowanie diagnostyczne i terapeutyczne osób </w:t>
      </w:r>
    </w:p>
    <w:p w14:paraId="765150EC" w14:textId="6A1014B0" w:rsidR="00E302E0" w:rsidRPr="00DA0570" w:rsidRDefault="000301CD" w:rsidP="00DA0570">
      <w:pPr>
        <w:spacing w:after="0" w:line="240" w:lineRule="auto"/>
        <w:ind w:right="170"/>
        <w:jc w:val="right"/>
        <w:rPr>
          <w:rFonts w:ascii="Verdana" w:hAnsi="Verdana"/>
          <w:bCs/>
          <w:sz w:val="18"/>
          <w:szCs w:val="18"/>
          <w:lang w:val="pl-PL"/>
        </w:rPr>
      </w:pPr>
      <w:r w:rsidRPr="000F1A50">
        <w:rPr>
          <w:rFonts w:ascii="Verdana" w:hAnsi="Verdana" w:cs="Calibri"/>
          <w:bCs/>
          <w:sz w:val="18"/>
          <w:szCs w:val="18"/>
          <w:lang w:val="pl-PL"/>
        </w:rPr>
        <w:t>z różnego rodzaju zaburzeniami psychicznym</w:t>
      </w:r>
      <w:r w:rsidR="00DA0570">
        <w:rPr>
          <w:rFonts w:ascii="Verdana" w:hAnsi="Verdana" w:cs="Calibri"/>
          <w:bCs/>
          <w:sz w:val="18"/>
          <w:szCs w:val="18"/>
          <w:lang w:val="pl-PL"/>
        </w:rPr>
        <w:t>i</w:t>
      </w:r>
    </w:p>
    <w:p w14:paraId="153948DE" w14:textId="77777777" w:rsidR="000301CD" w:rsidRPr="00014395" w:rsidRDefault="000301CD" w:rsidP="00014395">
      <w:pPr>
        <w:tabs>
          <w:tab w:val="center" w:pos="3609"/>
        </w:tabs>
        <w:spacing w:after="0" w:line="240" w:lineRule="auto"/>
        <w:rPr>
          <w:rFonts w:ascii="Verdana" w:hAnsi="Verdana"/>
          <w:noProof/>
          <w:lang w:val="pl-PL"/>
        </w:rPr>
      </w:pPr>
    </w:p>
    <w:p w14:paraId="51AD2B5D" w14:textId="77777777" w:rsidR="000301CD" w:rsidRPr="00014395" w:rsidRDefault="000301CD" w:rsidP="00014395">
      <w:pPr>
        <w:tabs>
          <w:tab w:val="center" w:pos="3609"/>
        </w:tabs>
        <w:spacing w:after="0" w:line="240" w:lineRule="auto"/>
        <w:rPr>
          <w:rFonts w:ascii="Verdana" w:hAnsi="Verdana"/>
          <w:noProof/>
          <w:lang w:val="pl-PL"/>
        </w:rPr>
      </w:pPr>
    </w:p>
    <w:p w14:paraId="2DD5B823" w14:textId="593C04E8" w:rsidR="00391CCD" w:rsidRDefault="00391CCD" w:rsidP="00014395">
      <w:pPr>
        <w:tabs>
          <w:tab w:val="center" w:pos="3609"/>
        </w:tabs>
        <w:spacing w:after="0" w:line="240" w:lineRule="auto"/>
        <w:rPr>
          <w:rFonts w:ascii="Verdana" w:hAnsi="Verdana"/>
          <w:noProof/>
          <w:vertAlign w:val="superscript"/>
          <w:lang w:val="pl-PL"/>
        </w:rPr>
      </w:pPr>
    </w:p>
    <w:p w14:paraId="2A7B6274" w14:textId="03D89790" w:rsidR="00391CCD" w:rsidRPr="00014395" w:rsidRDefault="00391CCD" w:rsidP="00391CCD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328CB896" w14:textId="37D70D51" w:rsidR="00391CCD" w:rsidRPr="00E302E0" w:rsidRDefault="00391CCD" w:rsidP="00391CCD">
      <w:pPr>
        <w:spacing w:line="240" w:lineRule="auto"/>
        <w:ind w:right="170"/>
        <w:rPr>
          <w:rFonts w:ascii="Verdana" w:hAnsi="Verdana" w:cs="Calibri"/>
          <w:bCs/>
          <w:i/>
          <w:iCs/>
          <w:sz w:val="16"/>
          <w:szCs w:val="16"/>
          <w:lang w:val="pl-PL"/>
        </w:rPr>
      </w:pPr>
      <w:r w:rsidRPr="00E302E0">
        <w:rPr>
          <w:rFonts w:ascii="Verdana" w:hAnsi="Verdana" w:cs="Calibri"/>
          <w:bCs/>
          <w:i/>
          <w:iCs/>
          <w:sz w:val="16"/>
          <w:szCs w:val="16"/>
          <w:lang w:val="pl-PL"/>
        </w:rPr>
        <w:t xml:space="preserve">pieczęć instytucji </w:t>
      </w:r>
    </w:p>
    <w:p w14:paraId="5B921062" w14:textId="77777777" w:rsidR="00391CCD" w:rsidRPr="00014395" w:rsidRDefault="00391CCD" w:rsidP="00391CCD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0D8B5ACB" w14:textId="77777777" w:rsidR="00391CCD" w:rsidRPr="00E302E0" w:rsidRDefault="00391CCD" w:rsidP="00391CCD">
      <w:pPr>
        <w:spacing w:line="240" w:lineRule="auto"/>
        <w:ind w:right="170"/>
        <w:jc w:val="right"/>
        <w:rPr>
          <w:rFonts w:ascii="Verdana" w:hAnsi="Verdana" w:cs="Calibri"/>
          <w:bCs/>
          <w:i/>
          <w:iCs/>
          <w:sz w:val="18"/>
          <w:szCs w:val="18"/>
          <w:lang w:val="pl-PL"/>
        </w:rPr>
      </w:pPr>
      <w:r w:rsidRPr="00E302E0">
        <w:rPr>
          <w:rFonts w:ascii="Verdana" w:hAnsi="Verdana" w:cs="Calibri"/>
          <w:bCs/>
          <w:i/>
          <w:iCs/>
          <w:sz w:val="18"/>
          <w:szCs w:val="18"/>
          <w:lang w:val="pl-PL"/>
        </w:rPr>
        <w:t>Miejscowość i data</w:t>
      </w:r>
    </w:p>
    <w:p w14:paraId="3626D365" w14:textId="77777777" w:rsidR="00391CCD" w:rsidRPr="00014395" w:rsidRDefault="00391CCD" w:rsidP="00391CCD">
      <w:pPr>
        <w:spacing w:line="240" w:lineRule="auto"/>
        <w:ind w:right="170"/>
        <w:rPr>
          <w:rFonts w:ascii="Verdana" w:hAnsi="Verdana" w:cs="Calibri"/>
          <w:b/>
          <w:lang w:val="pl-PL"/>
        </w:rPr>
      </w:pPr>
    </w:p>
    <w:p w14:paraId="0A88A5A2" w14:textId="77777777" w:rsidR="00391CCD" w:rsidRPr="00014395" w:rsidRDefault="00391CCD" w:rsidP="00391CCD">
      <w:pPr>
        <w:spacing w:before="240" w:line="240" w:lineRule="auto"/>
        <w:ind w:right="170"/>
        <w:jc w:val="center"/>
        <w:rPr>
          <w:rFonts w:ascii="Verdana" w:hAnsi="Verdana" w:cs="Calibri"/>
          <w:b/>
          <w:lang w:val="pl-PL"/>
        </w:rPr>
      </w:pPr>
      <w:r w:rsidRPr="00014395">
        <w:rPr>
          <w:rFonts w:ascii="Verdana" w:hAnsi="Verdana" w:cs="Calibri"/>
          <w:b/>
          <w:lang w:val="pl-PL"/>
        </w:rPr>
        <w:t>ZAŚWIADCZENIE O STAŻU KLINICZNYM (PSYCHIATRYCZNYM)</w:t>
      </w:r>
    </w:p>
    <w:p w14:paraId="3746E675" w14:textId="77777777" w:rsidR="00391CCD" w:rsidRDefault="00391CCD" w:rsidP="00391CCD">
      <w:pPr>
        <w:spacing w:after="0"/>
        <w:ind w:right="170"/>
        <w:rPr>
          <w:rFonts w:ascii="Verdana" w:hAnsi="Verdana" w:cs="Calibri"/>
          <w:bCs/>
          <w:lang w:val="pl-PL"/>
        </w:rPr>
      </w:pPr>
    </w:p>
    <w:p w14:paraId="3603EF98" w14:textId="77777777" w:rsidR="00391CCD" w:rsidRPr="00F01881" w:rsidRDefault="00391CCD" w:rsidP="00391CCD">
      <w:pPr>
        <w:spacing w:after="0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 xml:space="preserve">Oświadczam, że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(imię i nazwisko osoby stażującej)</w:t>
      </w:r>
      <w:r w:rsidRPr="00014395">
        <w:rPr>
          <w:rFonts w:ascii="Verdana" w:hAnsi="Verdana" w:cs="Calibri"/>
          <w:bCs/>
          <w:lang w:val="pl-PL"/>
        </w:rPr>
        <w:t xml:space="preserve"> odbył_a staż kliniczny </w:t>
      </w:r>
      <w:r w:rsidRPr="00F01881">
        <w:rPr>
          <w:rFonts w:ascii="Verdana" w:hAnsi="Verdana" w:cs="Calibri"/>
          <w:bCs/>
          <w:lang w:val="pl-PL"/>
        </w:rPr>
        <w:t>na oddziale psychiatrii całodobowej/psychiatrycznym oddziale dziennym/izbie</w:t>
      </w:r>
    </w:p>
    <w:p w14:paraId="500B72EF" w14:textId="77777777" w:rsidR="00391CCD" w:rsidRDefault="00391CCD" w:rsidP="00391CCD">
      <w:pPr>
        <w:spacing w:after="0"/>
        <w:ind w:right="170"/>
        <w:rPr>
          <w:rFonts w:ascii="Verdana" w:hAnsi="Verdana" w:cs="Calibri"/>
          <w:bCs/>
          <w:lang w:val="pl-PL"/>
        </w:rPr>
      </w:pPr>
      <w:r w:rsidRPr="00F01881">
        <w:rPr>
          <w:rFonts w:ascii="Verdana" w:hAnsi="Verdana" w:cs="Calibri"/>
          <w:bCs/>
          <w:lang w:val="pl-PL"/>
        </w:rPr>
        <w:t>przyjęć przy oddziale psychiatrycznym całodobowym/</w:t>
      </w:r>
      <w:r w:rsidRPr="00F01881">
        <w:rPr>
          <w:rFonts w:ascii="Verdana" w:hAnsi="Verdana" w:cs="Calibri"/>
          <w:b/>
          <w:vertAlign w:val="superscript"/>
          <w:lang w:val="pl-PL"/>
        </w:rPr>
        <w:t>*</w:t>
      </w:r>
      <w:r w:rsidRPr="00F01881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w dniach</w:t>
      </w:r>
      <w:r>
        <w:rPr>
          <w:rFonts w:ascii="Verdana" w:hAnsi="Verdana" w:cs="Calibri"/>
          <w:bCs/>
          <w:lang w:val="pl-PL"/>
        </w:rPr>
        <w:t>:</w:t>
      </w:r>
      <w:r w:rsidRPr="00014395"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wpisać zakres dat,</w:t>
      </w:r>
      <w:r w:rsidRPr="00014395">
        <w:rPr>
          <w:rFonts w:ascii="Verdana" w:hAnsi="Verdana" w:cs="Calibri"/>
          <w:bCs/>
          <w:lang w:val="pl-PL"/>
        </w:rPr>
        <w:t xml:space="preserve"> </w:t>
      </w:r>
      <w:r>
        <w:rPr>
          <w:rFonts w:ascii="Verdana" w:hAnsi="Verdana" w:cs="Calibri"/>
          <w:bCs/>
          <w:lang w:val="pl-PL"/>
        </w:rPr>
        <w:t xml:space="preserve">w </w:t>
      </w:r>
      <w:r w:rsidRPr="00014395">
        <w:rPr>
          <w:rFonts w:ascii="Verdana" w:hAnsi="Verdana" w:cs="Calibri"/>
          <w:bCs/>
          <w:lang w:val="pl-PL"/>
        </w:rPr>
        <w:t xml:space="preserve">wymiarze: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>wpisać ilość godzin</w:t>
      </w:r>
      <w:r w:rsidRPr="00014395">
        <w:rPr>
          <w:rFonts w:ascii="Verdana" w:hAnsi="Verdana" w:cs="Calibri"/>
          <w:bCs/>
          <w:lang w:val="pl-PL"/>
        </w:rPr>
        <w:t xml:space="preserve">. </w:t>
      </w:r>
    </w:p>
    <w:p w14:paraId="6245170F" w14:textId="77777777" w:rsidR="00391CCD" w:rsidRDefault="00391CCD" w:rsidP="00391CCD">
      <w:pPr>
        <w:spacing w:after="0"/>
        <w:ind w:right="170"/>
        <w:rPr>
          <w:rFonts w:ascii="Verdana" w:hAnsi="Verdana" w:cs="Calibri"/>
          <w:bCs/>
          <w:lang w:val="pl-PL"/>
        </w:rPr>
      </w:pPr>
    </w:p>
    <w:p w14:paraId="0F928B4B" w14:textId="32496517" w:rsidR="00391CCD" w:rsidRPr="00014395" w:rsidRDefault="00391CCD" w:rsidP="00391CCD">
      <w:pPr>
        <w:spacing w:after="0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 xml:space="preserve">W ramach stażu </w:t>
      </w:r>
      <w:r w:rsidRPr="00014395">
        <w:rPr>
          <w:rFonts w:ascii="Verdana" w:hAnsi="Verdana" w:cs="Calibri"/>
          <w:bCs/>
          <w:shd w:val="clear" w:color="auto" w:fill="D9D9D9" w:themeFill="background1" w:themeFillShade="D9"/>
          <w:lang w:val="pl-PL"/>
        </w:rPr>
        <w:t xml:space="preserve">imię i nazwisko osoby stażującej </w:t>
      </w:r>
      <w:r w:rsidRPr="00014395">
        <w:rPr>
          <w:rFonts w:ascii="Verdana" w:hAnsi="Verdana" w:cs="Calibri"/>
          <w:bCs/>
          <w:lang w:val="pl-PL"/>
        </w:rPr>
        <w:t>obserwował</w:t>
      </w:r>
      <w:r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</w:t>
      </w:r>
      <w:r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/</w:t>
      </w:r>
      <w:r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uczestniczył</w:t>
      </w:r>
      <w:r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 w następujących aktywnościach i realizował</w:t>
      </w:r>
      <w:r>
        <w:rPr>
          <w:rFonts w:ascii="Verdana" w:hAnsi="Verdana" w:cs="Calibri"/>
          <w:bCs/>
          <w:lang w:val="pl-PL"/>
        </w:rPr>
        <w:t>_</w:t>
      </w:r>
      <w:r w:rsidRPr="00014395">
        <w:rPr>
          <w:rFonts w:ascii="Verdana" w:hAnsi="Verdana" w:cs="Calibri"/>
          <w:bCs/>
          <w:lang w:val="pl-PL"/>
        </w:rPr>
        <w:t>a następujące obowiązki</w:t>
      </w:r>
      <w:r>
        <w:rPr>
          <w:rFonts w:ascii="Verdana" w:hAnsi="Verdana" w:cs="Calibri"/>
          <w:bCs/>
          <w:lang w:val="pl-PL"/>
        </w:rPr>
        <w:t xml:space="preserve"> </w:t>
      </w:r>
      <w:r w:rsidRPr="00014395">
        <w:rPr>
          <w:rFonts w:ascii="Verdana" w:hAnsi="Verdana" w:cs="Calibri"/>
          <w:bCs/>
          <w:lang w:val="pl-PL"/>
        </w:rPr>
        <w:t>(zapis aktywności):</w:t>
      </w:r>
      <w:r>
        <w:rPr>
          <w:rFonts w:ascii="Verdana" w:hAnsi="Verdana" w:cs="Calibri"/>
          <w:bCs/>
          <w:lang w:val="pl-PL"/>
        </w:rPr>
        <w:t xml:space="preserve"> </w:t>
      </w:r>
    </w:p>
    <w:p w14:paraId="03F684DB" w14:textId="77777777" w:rsidR="00391CCD" w:rsidRPr="00014395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3537969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  <w:r w:rsidRPr="00014395">
        <w:rPr>
          <w:rFonts w:ascii="Verdana" w:hAnsi="Verdana" w:cs="Calibri"/>
          <w:bCs/>
          <w:lang w:val="pl-PL"/>
        </w:rPr>
        <w:t xml:space="preserve"> </w:t>
      </w:r>
    </w:p>
    <w:p w14:paraId="54657F4B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4D14B65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7C4631C9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BF0F2E4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5A2ECDE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6665EAE5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6EF142C2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389AF813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C2BC473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4ED50381" w14:textId="77777777" w:rsidR="00E302E0" w:rsidRDefault="00E302E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062703D" w14:textId="77777777" w:rsidR="00E302E0" w:rsidRDefault="00E302E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E42587C" w14:textId="77777777" w:rsidR="00E302E0" w:rsidRDefault="00E302E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61C3790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314CE41" w14:textId="77777777" w:rsidR="00DA0570" w:rsidRDefault="00DA057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236D0E0" w14:textId="77777777" w:rsidR="00DA0570" w:rsidRDefault="00DA057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FC148F1" w14:textId="77777777" w:rsidR="00DA0570" w:rsidRDefault="00DA057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A22A95E" w14:textId="77777777" w:rsidR="00DA0570" w:rsidRDefault="00DA057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54ABFF0" w14:textId="77777777" w:rsidR="00DA0570" w:rsidRDefault="00DA0570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38C433D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56FC5047" w14:textId="77777777" w:rsidR="00391CCD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28A09AD2" w14:textId="77777777" w:rsidR="00391CCD" w:rsidRPr="00014395" w:rsidRDefault="00391CCD" w:rsidP="00391CCD">
      <w:pPr>
        <w:spacing w:after="0" w:line="240" w:lineRule="auto"/>
        <w:ind w:right="170"/>
        <w:jc w:val="right"/>
        <w:rPr>
          <w:rFonts w:ascii="Verdana" w:hAnsi="Verdana" w:cs="Calibri"/>
          <w:bCs/>
          <w:lang w:val="pl-PL"/>
        </w:rPr>
      </w:pPr>
      <w:r>
        <w:rPr>
          <w:rFonts w:ascii="Verdana" w:hAnsi="Verdana" w:cs="Calibri"/>
          <w:bCs/>
          <w:lang w:val="pl-PL"/>
        </w:rPr>
        <w:t>_____________________________________________________</w:t>
      </w:r>
    </w:p>
    <w:p w14:paraId="34603AC3" w14:textId="77777777" w:rsidR="00391CCD" w:rsidRPr="00014395" w:rsidRDefault="00391CCD" w:rsidP="00391CCD">
      <w:pPr>
        <w:spacing w:after="0" w:line="240" w:lineRule="auto"/>
        <w:ind w:right="170"/>
        <w:rPr>
          <w:rFonts w:ascii="Verdana" w:hAnsi="Verdana" w:cs="Calibri"/>
          <w:bCs/>
          <w:lang w:val="pl-PL"/>
        </w:rPr>
      </w:pPr>
    </w:p>
    <w:p w14:paraId="0622775A" w14:textId="77777777" w:rsidR="00E302E0" w:rsidRDefault="00391CCD" w:rsidP="00391CCD">
      <w:pPr>
        <w:spacing w:after="0"/>
        <w:ind w:right="170"/>
        <w:jc w:val="right"/>
        <w:rPr>
          <w:rFonts w:ascii="Verdana" w:hAnsi="Verdana" w:cs="Calibri"/>
          <w:bCs/>
          <w:sz w:val="16"/>
          <w:szCs w:val="16"/>
          <w:lang w:val="pl-PL"/>
        </w:rPr>
      </w:pPr>
      <w:r w:rsidRPr="001D0444">
        <w:rPr>
          <w:rFonts w:ascii="Verdana" w:hAnsi="Verdana" w:cs="Calibri"/>
          <w:bCs/>
          <w:sz w:val="16"/>
          <w:szCs w:val="16"/>
          <w:lang w:val="pl-PL"/>
        </w:rPr>
        <w:t>(czytelny podpis merytorycznego opiekuna_ki stażu: psychiatry/psychologa klinicznego/</w:t>
      </w:r>
    </w:p>
    <w:p w14:paraId="6ABB27D3" w14:textId="6421F78B" w:rsidR="00391CCD" w:rsidRPr="001D0444" w:rsidRDefault="00391CCD" w:rsidP="00391CCD">
      <w:pPr>
        <w:spacing w:after="0"/>
        <w:ind w:right="170"/>
        <w:jc w:val="right"/>
        <w:rPr>
          <w:rFonts w:ascii="Verdana" w:hAnsi="Verdana"/>
          <w:bCs/>
          <w:sz w:val="16"/>
          <w:szCs w:val="16"/>
          <w:lang w:val="pl-PL"/>
        </w:rPr>
      </w:pPr>
      <w:r w:rsidRPr="001D0444">
        <w:rPr>
          <w:rFonts w:ascii="Verdana" w:hAnsi="Verdana" w:cs="Calibri"/>
          <w:bCs/>
          <w:sz w:val="16"/>
          <w:szCs w:val="16"/>
          <w:lang w:val="pl-PL"/>
        </w:rPr>
        <w:t>certyfikowanego_nej psychoterapeuty_ki lub ordynatora_ki oddziału)</w:t>
      </w:r>
    </w:p>
    <w:p w14:paraId="0E6C0B85" w14:textId="77777777" w:rsidR="00391CCD" w:rsidRPr="00014395" w:rsidRDefault="00391CCD" w:rsidP="00391CCD">
      <w:pPr>
        <w:tabs>
          <w:tab w:val="center" w:pos="3609"/>
        </w:tabs>
        <w:spacing w:after="0" w:line="240" w:lineRule="auto"/>
        <w:rPr>
          <w:rFonts w:ascii="Verdana" w:hAnsi="Verdana"/>
          <w:noProof/>
          <w:lang w:val="pl-PL"/>
        </w:rPr>
      </w:pPr>
    </w:p>
    <w:p w14:paraId="70DE8FF9" w14:textId="734961BA" w:rsidR="00391CCD" w:rsidRPr="00014395" w:rsidRDefault="00391CCD" w:rsidP="00014395">
      <w:pPr>
        <w:tabs>
          <w:tab w:val="center" w:pos="3609"/>
        </w:tabs>
        <w:spacing w:after="0" w:line="240" w:lineRule="auto"/>
        <w:rPr>
          <w:rFonts w:ascii="Verdana" w:hAnsi="Verdana"/>
          <w:lang w:val="pl-PL"/>
        </w:rPr>
      </w:pPr>
      <w:r w:rsidRPr="00014395">
        <w:rPr>
          <w:rFonts w:ascii="Verdana" w:hAnsi="Verdana"/>
          <w:noProof/>
          <w:vertAlign w:val="superscript"/>
          <w:lang w:val="pl-PL"/>
        </w:rPr>
        <w:t>*niepotrzebne skreślić</w:t>
      </w:r>
    </w:p>
    <w:sectPr w:rsidR="00391CCD" w:rsidRPr="00014395" w:rsidSect="00014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17" w:right="1417" w:bottom="1417" w:left="1417" w:header="284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DC0E29" w14:textId="77777777" w:rsidR="00D254FD" w:rsidRDefault="00D254FD">
      <w:pPr>
        <w:spacing w:after="0" w:line="240" w:lineRule="auto"/>
      </w:pPr>
      <w:r>
        <w:separator/>
      </w:r>
    </w:p>
  </w:endnote>
  <w:endnote w:type="continuationSeparator" w:id="0">
    <w:p w14:paraId="02FA20CF" w14:textId="77777777" w:rsidR="00D254FD" w:rsidRDefault="00D2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MS Mincho"/>
    <w:panose1 w:val="020B0604020202020204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5B9BF" w14:textId="77777777" w:rsidR="00E14C38" w:rsidRDefault="00E14C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DAF0A" w14:textId="77777777" w:rsidR="00916008" w:rsidRPr="001463F4" w:rsidRDefault="00916008" w:rsidP="0096446A">
    <w:pPr>
      <w:pStyle w:val="Stopka"/>
      <w:ind w:left="-426"/>
      <w:rPr>
        <w:i/>
        <w:sz w:val="18"/>
        <w:szCs w:val="16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A58D4A" w14:textId="77777777" w:rsidR="00E14C38" w:rsidRDefault="00E14C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543D59" w14:textId="77777777" w:rsidR="00D254FD" w:rsidRDefault="00D254FD">
      <w:pPr>
        <w:spacing w:after="0" w:line="240" w:lineRule="auto"/>
      </w:pPr>
      <w:r>
        <w:separator/>
      </w:r>
    </w:p>
  </w:footnote>
  <w:footnote w:type="continuationSeparator" w:id="0">
    <w:p w14:paraId="7CEC073F" w14:textId="77777777" w:rsidR="00D254FD" w:rsidRDefault="00D2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044787" w14:textId="77777777" w:rsidR="0050465E" w:rsidRDefault="005046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14D75" w14:textId="0CF9C4B7" w:rsidR="00FA17C1" w:rsidRDefault="0000000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D83543" w14:textId="77777777" w:rsidR="0050465E" w:rsidRDefault="005046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05"/>
        </w:tabs>
      </w:pPr>
    </w:lvl>
  </w:abstractNum>
  <w:abstractNum w:abstractNumId="4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65"/>
        </w:tabs>
      </w:pPr>
    </w:lvl>
  </w:abstractNum>
  <w:abstractNum w:abstractNumId="5" w15:restartNumberingAfterBreak="0">
    <w:nsid w:val="01875518"/>
    <w:multiLevelType w:val="hybridMultilevel"/>
    <w:tmpl w:val="7B1A0AFA"/>
    <w:lvl w:ilvl="0" w:tplc="95CC4D90">
      <w:start w:val="1"/>
      <w:numFmt w:val="bullet"/>
      <w:lvlText w:val=""/>
      <w:lvlJc w:val="left"/>
      <w:pPr>
        <w:tabs>
          <w:tab w:val="num" w:pos="757"/>
        </w:tabs>
        <w:ind w:left="757" w:hanging="39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6713E"/>
    <w:multiLevelType w:val="hybridMultilevel"/>
    <w:tmpl w:val="62A4B90E"/>
    <w:lvl w:ilvl="0" w:tplc="F368A34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058E"/>
    <w:multiLevelType w:val="hybridMultilevel"/>
    <w:tmpl w:val="27F2C098"/>
    <w:lvl w:ilvl="0" w:tplc="9304817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16719"/>
    <w:multiLevelType w:val="hybridMultilevel"/>
    <w:tmpl w:val="EADA2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04AEA"/>
    <w:multiLevelType w:val="hybridMultilevel"/>
    <w:tmpl w:val="779866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E52FB9"/>
    <w:multiLevelType w:val="hybridMultilevel"/>
    <w:tmpl w:val="0B3694EE"/>
    <w:lvl w:ilvl="0" w:tplc="FACC2DC0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1" w15:restartNumberingAfterBreak="0">
    <w:nsid w:val="3E311CF0"/>
    <w:multiLevelType w:val="hybridMultilevel"/>
    <w:tmpl w:val="CF1AA592"/>
    <w:lvl w:ilvl="0" w:tplc="43E28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50F5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966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76AC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E2C8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B6F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F0C3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5224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AC0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0999"/>
    <w:multiLevelType w:val="hybridMultilevel"/>
    <w:tmpl w:val="A98CEE2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391468E"/>
    <w:multiLevelType w:val="hybridMultilevel"/>
    <w:tmpl w:val="3BD2632A"/>
    <w:lvl w:ilvl="0" w:tplc="325A1D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76008"/>
    <w:multiLevelType w:val="hybridMultilevel"/>
    <w:tmpl w:val="B790C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E1D47"/>
    <w:multiLevelType w:val="hybridMultilevel"/>
    <w:tmpl w:val="C8BEC5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006EC6"/>
    <w:multiLevelType w:val="hybridMultilevel"/>
    <w:tmpl w:val="F70E7610"/>
    <w:lvl w:ilvl="0" w:tplc="0415000D">
      <w:start w:val="1"/>
      <w:numFmt w:val="bullet"/>
      <w:lvlText w:val="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5B9E0EB2"/>
    <w:multiLevelType w:val="hybridMultilevel"/>
    <w:tmpl w:val="0B3694EE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8" w15:restartNumberingAfterBreak="0">
    <w:nsid w:val="5FF90CAF"/>
    <w:multiLevelType w:val="hybridMultilevel"/>
    <w:tmpl w:val="AD30B7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000429"/>
    <w:multiLevelType w:val="hybridMultilevel"/>
    <w:tmpl w:val="737CCE96"/>
    <w:lvl w:ilvl="0" w:tplc="4AA4CEEC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2B14507"/>
    <w:multiLevelType w:val="hybridMultilevel"/>
    <w:tmpl w:val="B3020B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437DBE"/>
    <w:multiLevelType w:val="hybridMultilevel"/>
    <w:tmpl w:val="2AA0A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1569E"/>
    <w:multiLevelType w:val="hybridMultilevel"/>
    <w:tmpl w:val="5D9204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644148">
    <w:abstractNumId w:val="9"/>
  </w:num>
  <w:num w:numId="2" w16cid:durableId="985551347">
    <w:abstractNumId w:val="22"/>
  </w:num>
  <w:num w:numId="3" w16cid:durableId="629168160">
    <w:abstractNumId w:val="1"/>
  </w:num>
  <w:num w:numId="4" w16cid:durableId="2066907035">
    <w:abstractNumId w:val="3"/>
  </w:num>
  <w:num w:numId="5" w16cid:durableId="759181684">
    <w:abstractNumId w:val="2"/>
  </w:num>
  <w:num w:numId="6" w16cid:durableId="1514995943">
    <w:abstractNumId w:val="18"/>
  </w:num>
  <w:num w:numId="7" w16cid:durableId="1180318233">
    <w:abstractNumId w:val="12"/>
  </w:num>
  <w:num w:numId="8" w16cid:durableId="549925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7896521">
    <w:abstractNumId w:val="4"/>
  </w:num>
  <w:num w:numId="10" w16cid:durableId="1357386532">
    <w:abstractNumId w:val="15"/>
  </w:num>
  <w:num w:numId="11" w16cid:durableId="217596217">
    <w:abstractNumId w:val="20"/>
  </w:num>
  <w:num w:numId="12" w16cid:durableId="1572351141">
    <w:abstractNumId w:val="19"/>
  </w:num>
  <w:num w:numId="13" w16cid:durableId="1600093415">
    <w:abstractNumId w:val="16"/>
  </w:num>
  <w:num w:numId="14" w16cid:durableId="2076734579">
    <w:abstractNumId w:val="17"/>
  </w:num>
  <w:num w:numId="15" w16cid:durableId="1012951586">
    <w:abstractNumId w:val="10"/>
  </w:num>
  <w:num w:numId="16" w16cid:durableId="1837185316">
    <w:abstractNumId w:val="5"/>
  </w:num>
  <w:num w:numId="17" w16cid:durableId="1742941855">
    <w:abstractNumId w:val="11"/>
  </w:num>
  <w:num w:numId="18" w16cid:durableId="1039281573">
    <w:abstractNumId w:val="14"/>
  </w:num>
  <w:num w:numId="19" w16cid:durableId="1327436253">
    <w:abstractNumId w:val="8"/>
  </w:num>
  <w:num w:numId="20" w16cid:durableId="98453036">
    <w:abstractNumId w:val="21"/>
  </w:num>
  <w:num w:numId="21" w16cid:durableId="1141464255">
    <w:abstractNumId w:val="6"/>
  </w:num>
  <w:num w:numId="22" w16cid:durableId="1665547332">
    <w:abstractNumId w:val="13"/>
  </w:num>
  <w:num w:numId="23" w16cid:durableId="100782964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8"/>
    <w:rsid w:val="00014395"/>
    <w:rsid w:val="00026629"/>
    <w:rsid w:val="0002776F"/>
    <w:rsid w:val="000301CD"/>
    <w:rsid w:val="00042661"/>
    <w:rsid w:val="00042EC2"/>
    <w:rsid w:val="000463E5"/>
    <w:rsid w:val="000600F4"/>
    <w:rsid w:val="00067568"/>
    <w:rsid w:val="000705B5"/>
    <w:rsid w:val="0008756B"/>
    <w:rsid w:val="00091DFB"/>
    <w:rsid w:val="000A0D2F"/>
    <w:rsid w:val="000B0797"/>
    <w:rsid w:val="000E4F12"/>
    <w:rsid w:val="000F1A50"/>
    <w:rsid w:val="00101FFB"/>
    <w:rsid w:val="00102044"/>
    <w:rsid w:val="001026B5"/>
    <w:rsid w:val="0010703C"/>
    <w:rsid w:val="00114C7B"/>
    <w:rsid w:val="0012527D"/>
    <w:rsid w:val="00141B5F"/>
    <w:rsid w:val="001436EB"/>
    <w:rsid w:val="001453C6"/>
    <w:rsid w:val="001463F4"/>
    <w:rsid w:val="00150478"/>
    <w:rsid w:val="00161D0B"/>
    <w:rsid w:val="00166117"/>
    <w:rsid w:val="001714FC"/>
    <w:rsid w:val="001854E5"/>
    <w:rsid w:val="00185B2B"/>
    <w:rsid w:val="00196C17"/>
    <w:rsid w:val="001A4378"/>
    <w:rsid w:val="001A5B07"/>
    <w:rsid w:val="001C2AC9"/>
    <w:rsid w:val="001C6983"/>
    <w:rsid w:val="001D0DAD"/>
    <w:rsid w:val="001D273A"/>
    <w:rsid w:val="001F503E"/>
    <w:rsid w:val="001F5CC7"/>
    <w:rsid w:val="001F6481"/>
    <w:rsid w:val="00203298"/>
    <w:rsid w:val="00207812"/>
    <w:rsid w:val="00232005"/>
    <w:rsid w:val="002364DA"/>
    <w:rsid w:val="00236C7B"/>
    <w:rsid w:val="00256C1D"/>
    <w:rsid w:val="00271386"/>
    <w:rsid w:val="00271FD5"/>
    <w:rsid w:val="002857F3"/>
    <w:rsid w:val="0029320C"/>
    <w:rsid w:val="002A7CBD"/>
    <w:rsid w:val="002B2B87"/>
    <w:rsid w:val="002B4C99"/>
    <w:rsid w:val="002C24B7"/>
    <w:rsid w:val="002C3304"/>
    <w:rsid w:val="002E1BA6"/>
    <w:rsid w:val="002F576E"/>
    <w:rsid w:val="00322CC3"/>
    <w:rsid w:val="003412D6"/>
    <w:rsid w:val="00345D89"/>
    <w:rsid w:val="00346B52"/>
    <w:rsid w:val="003471C3"/>
    <w:rsid w:val="00350000"/>
    <w:rsid w:val="003765E7"/>
    <w:rsid w:val="003805E1"/>
    <w:rsid w:val="0038346B"/>
    <w:rsid w:val="00391CCD"/>
    <w:rsid w:val="00392EE9"/>
    <w:rsid w:val="003A0AD9"/>
    <w:rsid w:val="003A39B2"/>
    <w:rsid w:val="003A62C1"/>
    <w:rsid w:val="003B541E"/>
    <w:rsid w:val="003C052F"/>
    <w:rsid w:val="003C2A1F"/>
    <w:rsid w:val="003C30AF"/>
    <w:rsid w:val="003D3746"/>
    <w:rsid w:val="003D7DF6"/>
    <w:rsid w:val="003E40E5"/>
    <w:rsid w:val="003E52B9"/>
    <w:rsid w:val="003E5481"/>
    <w:rsid w:val="003F2A1E"/>
    <w:rsid w:val="003F39B3"/>
    <w:rsid w:val="00403D71"/>
    <w:rsid w:val="00406812"/>
    <w:rsid w:val="00411BBF"/>
    <w:rsid w:val="00420167"/>
    <w:rsid w:val="00421061"/>
    <w:rsid w:val="004428FF"/>
    <w:rsid w:val="00444D07"/>
    <w:rsid w:val="00446951"/>
    <w:rsid w:val="0045277A"/>
    <w:rsid w:val="0045474C"/>
    <w:rsid w:val="004556E7"/>
    <w:rsid w:val="00456F38"/>
    <w:rsid w:val="00465D6E"/>
    <w:rsid w:val="00486561"/>
    <w:rsid w:val="00487B08"/>
    <w:rsid w:val="00493B42"/>
    <w:rsid w:val="004A1D5A"/>
    <w:rsid w:val="004A3563"/>
    <w:rsid w:val="004C1ECA"/>
    <w:rsid w:val="004C6E7A"/>
    <w:rsid w:val="004E25C8"/>
    <w:rsid w:val="0050465E"/>
    <w:rsid w:val="005136A1"/>
    <w:rsid w:val="005210EE"/>
    <w:rsid w:val="005421E1"/>
    <w:rsid w:val="005473CF"/>
    <w:rsid w:val="00555D85"/>
    <w:rsid w:val="005774A0"/>
    <w:rsid w:val="00597CFB"/>
    <w:rsid w:val="005A49A6"/>
    <w:rsid w:val="005B03AB"/>
    <w:rsid w:val="005B0CF7"/>
    <w:rsid w:val="005C2738"/>
    <w:rsid w:val="005C2F3B"/>
    <w:rsid w:val="005C40F2"/>
    <w:rsid w:val="005D79E1"/>
    <w:rsid w:val="005E42F5"/>
    <w:rsid w:val="005E60D1"/>
    <w:rsid w:val="005F0A6E"/>
    <w:rsid w:val="005F0F96"/>
    <w:rsid w:val="00604B4D"/>
    <w:rsid w:val="006156BB"/>
    <w:rsid w:val="006209ED"/>
    <w:rsid w:val="00625FF3"/>
    <w:rsid w:val="006322A0"/>
    <w:rsid w:val="0064384C"/>
    <w:rsid w:val="00654777"/>
    <w:rsid w:val="00670DA5"/>
    <w:rsid w:val="0067539A"/>
    <w:rsid w:val="00685CE5"/>
    <w:rsid w:val="00686358"/>
    <w:rsid w:val="00694218"/>
    <w:rsid w:val="00696CDC"/>
    <w:rsid w:val="006A40F0"/>
    <w:rsid w:val="006A567A"/>
    <w:rsid w:val="006A5A7B"/>
    <w:rsid w:val="006A7C6D"/>
    <w:rsid w:val="006B1A6E"/>
    <w:rsid w:val="006B31F3"/>
    <w:rsid w:val="006B52DB"/>
    <w:rsid w:val="006B7A0B"/>
    <w:rsid w:val="006C63E9"/>
    <w:rsid w:val="006D380B"/>
    <w:rsid w:val="006D7A02"/>
    <w:rsid w:val="006E19B6"/>
    <w:rsid w:val="006F023A"/>
    <w:rsid w:val="00701680"/>
    <w:rsid w:val="0071708F"/>
    <w:rsid w:val="00717830"/>
    <w:rsid w:val="00734314"/>
    <w:rsid w:val="00754B9B"/>
    <w:rsid w:val="00762CC5"/>
    <w:rsid w:val="0077699B"/>
    <w:rsid w:val="0079712C"/>
    <w:rsid w:val="007C708B"/>
    <w:rsid w:val="007E17DB"/>
    <w:rsid w:val="008029A1"/>
    <w:rsid w:val="0080351D"/>
    <w:rsid w:val="00820334"/>
    <w:rsid w:val="00823A0D"/>
    <w:rsid w:val="00834D24"/>
    <w:rsid w:val="00835464"/>
    <w:rsid w:val="00837B3B"/>
    <w:rsid w:val="00837DE8"/>
    <w:rsid w:val="0085116D"/>
    <w:rsid w:val="008614B5"/>
    <w:rsid w:val="008657B2"/>
    <w:rsid w:val="0087104B"/>
    <w:rsid w:val="00877DC8"/>
    <w:rsid w:val="008808CB"/>
    <w:rsid w:val="008858C6"/>
    <w:rsid w:val="00887A6B"/>
    <w:rsid w:val="008A2DDD"/>
    <w:rsid w:val="008B7B3A"/>
    <w:rsid w:val="008C41F5"/>
    <w:rsid w:val="008D08D5"/>
    <w:rsid w:val="008D20F1"/>
    <w:rsid w:val="008D5407"/>
    <w:rsid w:val="008D7936"/>
    <w:rsid w:val="00912F74"/>
    <w:rsid w:val="00916008"/>
    <w:rsid w:val="00917BD3"/>
    <w:rsid w:val="00925543"/>
    <w:rsid w:val="00931A87"/>
    <w:rsid w:val="00933308"/>
    <w:rsid w:val="00934362"/>
    <w:rsid w:val="00957A23"/>
    <w:rsid w:val="00960039"/>
    <w:rsid w:val="0096446A"/>
    <w:rsid w:val="00965A75"/>
    <w:rsid w:val="0097345D"/>
    <w:rsid w:val="00974822"/>
    <w:rsid w:val="009979A2"/>
    <w:rsid w:val="009B69EB"/>
    <w:rsid w:val="009C7003"/>
    <w:rsid w:val="009D0A08"/>
    <w:rsid w:val="009D3150"/>
    <w:rsid w:val="009E0E2B"/>
    <w:rsid w:val="009E4FE4"/>
    <w:rsid w:val="009E64C5"/>
    <w:rsid w:val="00A032CF"/>
    <w:rsid w:val="00A061A1"/>
    <w:rsid w:val="00A13508"/>
    <w:rsid w:val="00A143E0"/>
    <w:rsid w:val="00A21FD2"/>
    <w:rsid w:val="00A3473F"/>
    <w:rsid w:val="00A6102B"/>
    <w:rsid w:val="00A61E10"/>
    <w:rsid w:val="00A62599"/>
    <w:rsid w:val="00A643BA"/>
    <w:rsid w:val="00A86E53"/>
    <w:rsid w:val="00AA14B2"/>
    <w:rsid w:val="00AA4B9D"/>
    <w:rsid w:val="00AA5321"/>
    <w:rsid w:val="00AB1018"/>
    <w:rsid w:val="00AB13E9"/>
    <w:rsid w:val="00AB47D2"/>
    <w:rsid w:val="00AB7595"/>
    <w:rsid w:val="00AC3A9F"/>
    <w:rsid w:val="00AC671D"/>
    <w:rsid w:val="00AD49F7"/>
    <w:rsid w:val="00AE3240"/>
    <w:rsid w:val="00AF4EF4"/>
    <w:rsid w:val="00AF64C1"/>
    <w:rsid w:val="00B03774"/>
    <w:rsid w:val="00B14727"/>
    <w:rsid w:val="00B15755"/>
    <w:rsid w:val="00B174BE"/>
    <w:rsid w:val="00B53D4D"/>
    <w:rsid w:val="00B5672E"/>
    <w:rsid w:val="00B76B38"/>
    <w:rsid w:val="00B84FE3"/>
    <w:rsid w:val="00B9224B"/>
    <w:rsid w:val="00BA1888"/>
    <w:rsid w:val="00BA4D43"/>
    <w:rsid w:val="00BA59CC"/>
    <w:rsid w:val="00BB0568"/>
    <w:rsid w:val="00BC62B5"/>
    <w:rsid w:val="00BD1540"/>
    <w:rsid w:val="00BD67A5"/>
    <w:rsid w:val="00BE4E4C"/>
    <w:rsid w:val="00BF0DC1"/>
    <w:rsid w:val="00C0013C"/>
    <w:rsid w:val="00C132F1"/>
    <w:rsid w:val="00C16AB5"/>
    <w:rsid w:val="00C20B31"/>
    <w:rsid w:val="00C27EA6"/>
    <w:rsid w:val="00C3195C"/>
    <w:rsid w:val="00C72319"/>
    <w:rsid w:val="00C94A05"/>
    <w:rsid w:val="00CA7CDB"/>
    <w:rsid w:val="00CC3ED1"/>
    <w:rsid w:val="00CD00F4"/>
    <w:rsid w:val="00CD3696"/>
    <w:rsid w:val="00CE503A"/>
    <w:rsid w:val="00CE5D41"/>
    <w:rsid w:val="00CF3CA9"/>
    <w:rsid w:val="00D03EA3"/>
    <w:rsid w:val="00D254FD"/>
    <w:rsid w:val="00D26676"/>
    <w:rsid w:val="00D26FAD"/>
    <w:rsid w:val="00D34B1F"/>
    <w:rsid w:val="00D419F1"/>
    <w:rsid w:val="00D50131"/>
    <w:rsid w:val="00D53504"/>
    <w:rsid w:val="00D57E54"/>
    <w:rsid w:val="00D70EA1"/>
    <w:rsid w:val="00D72823"/>
    <w:rsid w:val="00D74B28"/>
    <w:rsid w:val="00D830E2"/>
    <w:rsid w:val="00D84DD5"/>
    <w:rsid w:val="00DA0570"/>
    <w:rsid w:val="00DA67EA"/>
    <w:rsid w:val="00DB123C"/>
    <w:rsid w:val="00DC2A08"/>
    <w:rsid w:val="00DC7FF7"/>
    <w:rsid w:val="00DE3B22"/>
    <w:rsid w:val="00DF5270"/>
    <w:rsid w:val="00DF7B5E"/>
    <w:rsid w:val="00E137C9"/>
    <w:rsid w:val="00E14C38"/>
    <w:rsid w:val="00E23E3C"/>
    <w:rsid w:val="00E243C8"/>
    <w:rsid w:val="00E302E0"/>
    <w:rsid w:val="00E30A58"/>
    <w:rsid w:val="00E51B99"/>
    <w:rsid w:val="00E6036D"/>
    <w:rsid w:val="00E714E4"/>
    <w:rsid w:val="00E8733A"/>
    <w:rsid w:val="00E978EB"/>
    <w:rsid w:val="00EB198F"/>
    <w:rsid w:val="00EB4D94"/>
    <w:rsid w:val="00EC5BB0"/>
    <w:rsid w:val="00ED2EB0"/>
    <w:rsid w:val="00ED774E"/>
    <w:rsid w:val="00EE3E70"/>
    <w:rsid w:val="00EE61CB"/>
    <w:rsid w:val="00EE6CD7"/>
    <w:rsid w:val="00EE7B5F"/>
    <w:rsid w:val="00EF1729"/>
    <w:rsid w:val="00EF2B98"/>
    <w:rsid w:val="00EF5388"/>
    <w:rsid w:val="00EF7A33"/>
    <w:rsid w:val="00F22D9A"/>
    <w:rsid w:val="00F2614C"/>
    <w:rsid w:val="00F35DB1"/>
    <w:rsid w:val="00F419CF"/>
    <w:rsid w:val="00F44DD4"/>
    <w:rsid w:val="00F63596"/>
    <w:rsid w:val="00F65E11"/>
    <w:rsid w:val="00F76313"/>
    <w:rsid w:val="00F877EB"/>
    <w:rsid w:val="00FA17C1"/>
    <w:rsid w:val="00FA312C"/>
    <w:rsid w:val="00FA448B"/>
    <w:rsid w:val="00FB2885"/>
    <w:rsid w:val="00FB2E69"/>
    <w:rsid w:val="00FB6B69"/>
    <w:rsid w:val="00FD338F"/>
    <w:rsid w:val="00FD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A0C5"/>
  <w15:chartTrackingRefBased/>
  <w15:docId w15:val="{17BA0217-3BE3-0747-B6DC-876A149D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A7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A7B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x-none" w:eastAsia="x-none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5A7B"/>
    <w:pPr>
      <w:spacing w:before="200" w:after="0"/>
      <w:outlineLvl w:val="1"/>
    </w:pPr>
    <w:rPr>
      <w:rFonts w:ascii="Cambria" w:hAnsi="Cambria"/>
      <w:b/>
      <w:bCs/>
      <w:sz w:val="26"/>
      <w:szCs w:val="26"/>
      <w:lang w:val="x-none" w:eastAsia="x-none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A7B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x-none" w:eastAsia="x-none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A7B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x-none" w:eastAsia="x-none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A7B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x-none" w:eastAsia="x-none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A7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A7B"/>
    <w:pPr>
      <w:spacing w:after="0"/>
      <w:outlineLvl w:val="6"/>
    </w:pPr>
    <w:rPr>
      <w:rFonts w:ascii="Cambria" w:hAnsi="Cambria"/>
      <w:i/>
      <w:iCs/>
      <w:sz w:val="20"/>
      <w:szCs w:val="20"/>
      <w:lang w:val="x-none" w:eastAsia="x-none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A7B"/>
    <w:pPr>
      <w:spacing w:after="0"/>
      <w:outlineLvl w:val="7"/>
    </w:pPr>
    <w:rPr>
      <w:rFonts w:ascii="Cambria" w:hAnsi="Cambria"/>
      <w:sz w:val="20"/>
      <w:szCs w:val="20"/>
      <w:lang w:val="x-none" w:eastAsia="x-none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A7B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styleId="Hipercze">
    <w:name w:val="Hyperlink"/>
    <w:semiHidden/>
    <w:rPr>
      <w:color w:val="000080"/>
      <w:u w:val="single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ramki">
    <w:name w:val="Zawartość ramki"/>
    <w:basedOn w:val="Tekstpodstawowy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Tekstpodstawowy3">
    <w:name w:val="Body Text 3"/>
    <w:basedOn w:val="Normalny"/>
    <w:semiHidden/>
    <w:pPr>
      <w:spacing w:before="280" w:after="280" w:line="360" w:lineRule="auto"/>
      <w:jc w:val="right"/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48B"/>
    <w:rPr>
      <w:rFonts w:ascii="Tahoma" w:hAnsi="Tahoma"/>
      <w:sz w:val="16"/>
      <w:szCs w:val="16"/>
      <w:lang w:val="x-none" w:eastAsia="ar-SA" w:bidi="ar-SA"/>
    </w:rPr>
  </w:style>
  <w:style w:type="character" w:customStyle="1" w:styleId="TekstdymkaZnak">
    <w:name w:val="Tekst dymka Znak"/>
    <w:link w:val="Tekstdymka"/>
    <w:uiPriority w:val="99"/>
    <w:semiHidden/>
    <w:rsid w:val="00FA448B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link w:val="Nagwek1"/>
    <w:uiPriority w:val="9"/>
    <w:rsid w:val="006A5A7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6A5A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rsid w:val="006A5A7B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6A5A7B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6A5A7B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6A5A7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6A5A7B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6A5A7B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6A5A7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rsid w:val="006A5A7B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A5A7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x-none" w:eastAsia="x-none" w:bidi="ar-SA"/>
    </w:rPr>
  </w:style>
  <w:style w:type="character" w:customStyle="1" w:styleId="TytuZnak">
    <w:name w:val="Tytuł Znak"/>
    <w:link w:val="Tytu"/>
    <w:uiPriority w:val="10"/>
    <w:rsid w:val="006A5A7B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A7B"/>
    <w:pPr>
      <w:spacing w:after="600"/>
    </w:pPr>
    <w:rPr>
      <w:rFonts w:ascii="Cambria" w:hAnsi="Cambria"/>
      <w:i/>
      <w:iCs/>
      <w:spacing w:val="13"/>
      <w:sz w:val="24"/>
      <w:szCs w:val="24"/>
      <w:lang w:val="x-none" w:eastAsia="x-none" w:bidi="ar-SA"/>
    </w:rPr>
  </w:style>
  <w:style w:type="character" w:customStyle="1" w:styleId="PodtytuZnak">
    <w:name w:val="Podtytuł Znak"/>
    <w:link w:val="Podtytu"/>
    <w:uiPriority w:val="11"/>
    <w:rsid w:val="006A5A7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6A5A7B"/>
    <w:rPr>
      <w:b/>
      <w:bCs/>
    </w:rPr>
  </w:style>
  <w:style w:type="character" w:styleId="Uwydatnienie">
    <w:name w:val="Emphasis"/>
    <w:uiPriority w:val="20"/>
    <w:qFormat/>
    <w:rsid w:val="006A5A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link w:val="BezodstpwZnak"/>
    <w:uiPriority w:val="1"/>
    <w:qFormat/>
    <w:rsid w:val="006A5A7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6A5A7B"/>
  </w:style>
  <w:style w:type="paragraph" w:styleId="Akapitzlist">
    <w:name w:val="List Paragraph"/>
    <w:basedOn w:val="Normalny"/>
    <w:uiPriority w:val="34"/>
    <w:qFormat/>
    <w:rsid w:val="006A5A7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A5A7B"/>
    <w:pPr>
      <w:spacing w:before="200" w:after="0"/>
      <w:ind w:left="360" w:right="360"/>
    </w:pPr>
    <w:rPr>
      <w:i/>
      <w:iCs/>
      <w:sz w:val="20"/>
      <w:szCs w:val="20"/>
      <w:lang w:val="x-none" w:eastAsia="x-none" w:bidi="ar-SA"/>
    </w:rPr>
  </w:style>
  <w:style w:type="character" w:customStyle="1" w:styleId="CytatZnak">
    <w:name w:val="Cytat Znak"/>
    <w:link w:val="Cytat"/>
    <w:uiPriority w:val="29"/>
    <w:rsid w:val="006A5A7B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A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x-none" w:eastAsia="x-none" w:bidi="ar-SA"/>
    </w:rPr>
  </w:style>
  <w:style w:type="character" w:customStyle="1" w:styleId="CytatintensywnyZnak">
    <w:name w:val="Cytat intensywny Znak"/>
    <w:link w:val="Cytatintensywny"/>
    <w:uiPriority w:val="30"/>
    <w:rsid w:val="006A5A7B"/>
    <w:rPr>
      <w:b/>
      <w:bCs/>
      <w:i/>
      <w:iCs/>
    </w:rPr>
  </w:style>
  <w:style w:type="character" w:styleId="Wyrnieniedelikatne">
    <w:name w:val="Subtle Emphasis"/>
    <w:uiPriority w:val="19"/>
    <w:qFormat/>
    <w:rsid w:val="006A5A7B"/>
    <w:rPr>
      <w:i/>
      <w:iCs/>
    </w:rPr>
  </w:style>
  <w:style w:type="character" w:styleId="Wyrnienieintensywne">
    <w:name w:val="Intense Emphasis"/>
    <w:uiPriority w:val="21"/>
    <w:qFormat/>
    <w:rsid w:val="006A5A7B"/>
    <w:rPr>
      <w:b/>
      <w:bCs/>
    </w:rPr>
  </w:style>
  <w:style w:type="character" w:styleId="Odwoaniedelikatne">
    <w:name w:val="Subtle Reference"/>
    <w:uiPriority w:val="31"/>
    <w:qFormat/>
    <w:rsid w:val="006A5A7B"/>
    <w:rPr>
      <w:smallCaps/>
    </w:rPr>
  </w:style>
  <w:style w:type="character" w:styleId="Odwoanieintensywne">
    <w:name w:val="Intense Reference"/>
    <w:uiPriority w:val="32"/>
    <w:qFormat/>
    <w:rsid w:val="006A5A7B"/>
    <w:rPr>
      <w:smallCaps/>
      <w:spacing w:val="5"/>
      <w:u w:val="single"/>
    </w:rPr>
  </w:style>
  <w:style w:type="character" w:styleId="Tytuksiki">
    <w:name w:val="Book Title"/>
    <w:uiPriority w:val="33"/>
    <w:qFormat/>
    <w:rsid w:val="006A5A7B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A5A7B"/>
    <w:pPr>
      <w:outlineLvl w:val="9"/>
    </w:pPr>
  </w:style>
  <w:style w:type="character" w:customStyle="1" w:styleId="StopkaZnak">
    <w:name w:val="Stopka Znak"/>
    <w:link w:val="Stopka"/>
    <w:uiPriority w:val="99"/>
    <w:rsid w:val="00E6036D"/>
    <w:rPr>
      <w:sz w:val="22"/>
      <w:szCs w:val="22"/>
      <w:lang w:val="en-US" w:eastAsia="en-US" w:bidi="en-US"/>
    </w:rPr>
  </w:style>
  <w:style w:type="character" w:customStyle="1" w:styleId="markedcontent">
    <w:name w:val="markedcontent"/>
    <w:basedOn w:val="Domylnaczcionkaakapitu"/>
    <w:rsid w:val="000E4F12"/>
  </w:style>
  <w:style w:type="character" w:customStyle="1" w:styleId="NagwekZnak">
    <w:name w:val="Nagłówek Znak"/>
    <w:link w:val="Nagwek"/>
    <w:uiPriority w:val="99"/>
    <w:rsid w:val="00AA5321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8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22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50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6A0ED-1EC3-474F-88DD-07AE774C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CENTRUM CBT EDU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IBM</dc:creator>
  <cp:keywords/>
  <cp:lastModifiedBy>Maja Branka</cp:lastModifiedBy>
  <cp:revision>5</cp:revision>
  <cp:lastPrinted>2024-06-17T06:55:00Z</cp:lastPrinted>
  <dcterms:created xsi:type="dcterms:W3CDTF">2026-08-25T14:13:00Z</dcterms:created>
  <dcterms:modified xsi:type="dcterms:W3CDTF">2026-08-25T14:28:00Z</dcterms:modified>
</cp:coreProperties>
</file>